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110EC5" w:rsidRDefault="00110EC5"/>
    <w:p w:rsidR="00110EC5" w:rsidRDefault="0052064D">
      <w:pPr>
        <w:jc w:val="center"/>
      </w:pPr>
      <w:r>
        <w:rPr>
          <w:rStyle w:val="Pogrubienie"/>
        </w:rPr>
        <w:t>REGULAMIN REKRUTACJI I UDZIAŁU W GRANCIE</w:t>
      </w:r>
    </w:p>
    <w:p w:rsidR="00110EC5" w:rsidRDefault="0052064D">
      <w:pPr>
        <w:jc w:val="center"/>
      </w:pPr>
      <w:r>
        <w:rPr>
          <w:rStyle w:val="Pogrubienie"/>
        </w:rPr>
        <w:t>„</w:t>
      </w:r>
      <w:r w:rsidR="009176A5" w:rsidRPr="009176A5">
        <w:rPr>
          <w:b/>
          <w:sz w:val="20"/>
          <w:szCs w:val="20"/>
        </w:rPr>
        <w:t>Podniesienie aktywności społecznej oraz integracja mieszkańców terenów po byłym PGR w miejscowości Borzymie i Choceń oraz budynków mieszkalnych po byłej cukrowni w miejscowości Choceń</w:t>
      </w:r>
      <w:r w:rsidRPr="009176A5">
        <w:rPr>
          <w:rStyle w:val="Pogrubienie"/>
          <w:b w:val="0"/>
          <w:sz w:val="20"/>
          <w:szCs w:val="20"/>
        </w:rPr>
        <w:t>”</w:t>
      </w:r>
    </w:p>
    <w:p w:rsidR="00110EC5" w:rsidRDefault="0052064D">
      <w:pPr>
        <w:jc w:val="center"/>
      </w:pPr>
      <w:r>
        <w:rPr>
          <w:b/>
          <w:sz w:val="20"/>
          <w:szCs w:val="20"/>
        </w:rPr>
        <w:t>współfinansowanego z Europejskiego Funduszu Społecznego</w:t>
      </w:r>
    </w:p>
    <w:p w:rsidR="00110EC5" w:rsidRDefault="0052064D">
      <w:pPr>
        <w:jc w:val="center"/>
      </w:pPr>
      <w:r>
        <w:rPr>
          <w:b/>
          <w:sz w:val="20"/>
          <w:szCs w:val="20"/>
        </w:rPr>
        <w:t>w ramach</w:t>
      </w:r>
    </w:p>
    <w:p w:rsidR="00110EC5" w:rsidRDefault="0052064D">
      <w:pPr>
        <w:jc w:val="center"/>
      </w:pPr>
      <w:r>
        <w:rPr>
          <w:b/>
          <w:sz w:val="20"/>
          <w:szCs w:val="20"/>
        </w:rPr>
        <w:t>Osi priorytetowej 11. Rozwój Lokalny Kierowany przez Społeczność</w:t>
      </w:r>
    </w:p>
    <w:p w:rsidR="00110EC5" w:rsidRDefault="0052064D">
      <w:pPr>
        <w:jc w:val="center"/>
      </w:pPr>
      <w:r>
        <w:rPr>
          <w:b/>
          <w:sz w:val="20"/>
          <w:szCs w:val="20"/>
        </w:rPr>
        <w:t>Działania 11.1 Włączenie społeczne na obszarach objętych LSR</w:t>
      </w:r>
    </w:p>
    <w:p w:rsidR="00110EC5" w:rsidRDefault="0052064D">
      <w:pPr>
        <w:jc w:val="center"/>
      </w:pPr>
      <w:r>
        <w:rPr>
          <w:b/>
          <w:sz w:val="20"/>
          <w:szCs w:val="20"/>
        </w:rPr>
        <w:t>Regionalnego Programu Operacyjnego Województwa Kujawsko – Pomorskiego</w:t>
      </w:r>
    </w:p>
    <w:p w:rsidR="00110EC5" w:rsidRDefault="0052064D">
      <w:pPr>
        <w:jc w:val="center"/>
      </w:pPr>
      <w:r>
        <w:rPr>
          <w:b/>
          <w:sz w:val="20"/>
          <w:szCs w:val="20"/>
        </w:rPr>
        <w:t>na lata 2014–2020</w:t>
      </w:r>
    </w:p>
    <w:p w:rsidR="00110EC5" w:rsidRDefault="00110EC5">
      <w:pPr>
        <w:jc w:val="center"/>
      </w:pPr>
    </w:p>
    <w:p w:rsidR="00110EC5" w:rsidRDefault="0052064D">
      <w:pPr>
        <w:jc w:val="center"/>
      </w:pPr>
      <w:r>
        <w:rPr>
          <w:rStyle w:val="Pogrubienie"/>
          <w:sz w:val="22"/>
          <w:szCs w:val="22"/>
        </w:rPr>
        <w:t>§ 1</w:t>
      </w:r>
    </w:p>
    <w:p w:rsidR="00110EC5" w:rsidRDefault="0052064D">
      <w:pPr>
        <w:jc w:val="center"/>
      </w:pPr>
      <w:r>
        <w:rPr>
          <w:rStyle w:val="Pogrubienie"/>
          <w:sz w:val="22"/>
          <w:szCs w:val="22"/>
        </w:rPr>
        <w:t>Informacje ogólne</w:t>
      </w:r>
    </w:p>
    <w:p w:rsidR="00110EC5" w:rsidRDefault="00110EC5">
      <w:pPr>
        <w:jc w:val="center"/>
      </w:pPr>
    </w:p>
    <w:p w:rsidR="00110EC5" w:rsidRDefault="0052064D">
      <w:pPr>
        <w:numPr>
          <w:ilvl w:val="0"/>
          <w:numId w:val="5"/>
        </w:numPr>
        <w:jc w:val="both"/>
      </w:pPr>
      <w:r>
        <w:t xml:space="preserve">Regulamin określa proces rekrutacji i udziału w grancie </w:t>
      </w:r>
      <w:r>
        <w:rPr>
          <w:rStyle w:val="Pogrubienie"/>
          <w:b w:val="0"/>
          <w:bCs w:val="0"/>
        </w:rPr>
        <w:t>„</w:t>
      </w:r>
      <w:r w:rsidR="009176A5" w:rsidRPr="009176A5">
        <w:t>Podniesienie aktywności społecznej oraz integracja mieszkańców terenów po byłym PGR w miejscowości Borzymie i Choceń oraz budynków mieszkalnych po byłej cukrowni w miejscowości Choceń</w:t>
      </w:r>
      <w:r>
        <w:rPr>
          <w:rStyle w:val="Pogrubienie"/>
          <w:b w:val="0"/>
          <w:bCs w:val="0"/>
        </w:rPr>
        <w:t xml:space="preserve">” </w:t>
      </w:r>
      <w:r>
        <w:t xml:space="preserve">współfinansowanego </w:t>
      </w:r>
      <w:r w:rsidR="005B3874">
        <w:br/>
      </w:r>
      <w:r>
        <w:t>z Europejskiego Funduszu Społecznego w ramach osi priorytetowej 11. Rozwój Lokalny Kierowany przez Społeczność, działania 11.1 Włączenie społeczne na obszarach objętych LSR Regionalnego Programu Operacyjnego Województwa Kujawsko – Pomorskiego na lata 2014–2020.</w:t>
      </w:r>
    </w:p>
    <w:p w:rsidR="00110EC5" w:rsidRDefault="0052064D">
      <w:pPr>
        <w:numPr>
          <w:ilvl w:val="0"/>
          <w:numId w:val="5"/>
        </w:numPr>
        <w:jc w:val="both"/>
      </w:pPr>
      <w:r>
        <w:t xml:space="preserve">Grantobiorcą jest </w:t>
      </w:r>
      <w:r w:rsidR="009176A5">
        <w:t>Gmina Choceń, ul Sikorskiego12, 87-850 Choceń</w:t>
      </w:r>
      <w:r>
        <w:t>.</w:t>
      </w:r>
    </w:p>
    <w:p w:rsidR="00110EC5" w:rsidRDefault="0052064D">
      <w:pPr>
        <w:numPr>
          <w:ilvl w:val="0"/>
          <w:numId w:val="5"/>
        </w:numPr>
        <w:jc w:val="both"/>
      </w:pPr>
      <w:r>
        <w:t xml:space="preserve">Biuro projektu mieści się w  </w:t>
      </w:r>
      <w:r w:rsidR="009176A5">
        <w:rPr>
          <w:lang w:eastAsia="pl-PL"/>
        </w:rPr>
        <w:t>Urzędzie Gminy w</w:t>
      </w:r>
      <w:r w:rsidR="005B3874">
        <w:rPr>
          <w:lang w:eastAsia="pl-PL"/>
        </w:rPr>
        <w:t xml:space="preserve"> </w:t>
      </w:r>
      <w:r w:rsidR="009176A5">
        <w:rPr>
          <w:lang w:eastAsia="pl-PL"/>
        </w:rPr>
        <w:t>Choceniu, ul. Sikorskiego 12, 87-850 Choceń.</w:t>
      </w:r>
    </w:p>
    <w:p w:rsidR="00110EC5" w:rsidRDefault="0052064D">
      <w:pPr>
        <w:numPr>
          <w:ilvl w:val="0"/>
          <w:numId w:val="5"/>
        </w:numPr>
        <w:jc w:val="both"/>
      </w:pPr>
      <w:r>
        <w:t xml:space="preserve">Zasięg projektu – </w:t>
      </w:r>
      <w:r w:rsidR="009176A5">
        <w:t>mieszkańcy Gminy Choceń</w:t>
      </w:r>
      <w:r>
        <w:t xml:space="preserve"> zagrożeni </w:t>
      </w:r>
      <w:r>
        <w:rPr>
          <w:color w:val="000000"/>
          <w:lang w:eastAsia="pl-PL"/>
        </w:rPr>
        <w:t xml:space="preserve">wykluczeniem społecznym, ubóstwem materialnym </w:t>
      </w:r>
      <w:r w:rsidR="009176A5">
        <w:rPr>
          <w:color w:val="000000"/>
          <w:lang w:eastAsia="pl-PL"/>
        </w:rPr>
        <w:t>i/</w:t>
      </w:r>
      <w:r>
        <w:rPr>
          <w:color w:val="000000"/>
          <w:lang w:eastAsia="pl-PL"/>
        </w:rPr>
        <w:t>lub</w:t>
      </w:r>
      <w:r w:rsidR="009176A5">
        <w:rPr>
          <w:color w:val="000000"/>
          <w:lang w:eastAsia="pl-PL"/>
        </w:rPr>
        <w:t xml:space="preserve"> </w:t>
      </w:r>
      <w:r>
        <w:rPr>
          <w:color w:val="000000"/>
          <w:lang w:eastAsia="pl-PL"/>
        </w:rPr>
        <w:t xml:space="preserve">marginalizacją społeczną. </w:t>
      </w:r>
    </w:p>
    <w:p w:rsidR="00110EC5" w:rsidRDefault="00110EC5">
      <w:pPr>
        <w:jc w:val="both"/>
        <w:rPr>
          <w:rFonts w:ascii="Arial" w:hAnsi="Arial" w:cs="Arial"/>
          <w:sz w:val="22"/>
          <w:szCs w:val="22"/>
        </w:rPr>
      </w:pPr>
    </w:p>
    <w:p w:rsidR="00110EC5" w:rsidRDefault="0052064D">
      <w:pPr>
        <w:jc w:val="center"/>
      </w:pPr>
      <w:r>
        <w:rPr>
          <w:rStyle w:val="Pogrubienie"/>
          <w:sz w:val="22"/>
          <w:szCs w:val="22"/>
        </w:rPr>
        <w:t xml:space="preserve">§ 2 </w:t>
      </w:r>
    </w:p>
    <w:p w:rsidR="00110EC5" w:rsidRDefault="0052064D">
      <w:pPr>
        <w:jc w:val="center"/>
      </w:pPr>
      <w:r>
        <w:rPr>
          <w:rStyle w:val="Pogrubienie"/>
        </w:rPr>
        <w:t>Założenia projektowe</w:t>
      </w:r>
    </w:p>
    <w:p w:rsidR="00110EC5" w:rsidRDefault="00110EC5">
      <w:pPr>
        <w:jc w:val="center"/>
      </w:pPr>
    </w:p>
    <w:p w:rsidR="009176A5" w:rsidRPr="009176A5" w:rsidRDefault="009176A5" w:rsidP="009176A5">
      <w:pPr>
        <w:numPr>
          <w:ilvl w:val="0"/>
          <w:numId w:val="7"/>
        </w:numPr>
        <w:jc w:val="both"/>
      </w:pPr>
      <w:r w:rsidRPr="009176A5">
        <w:rPr>
          <w:lang w:eastAsia="pl-PL"/>
        </w:rPr>
        <w:t xml:space="preserve">Podstawowym celem projektu jest wzrost udziału społeczności lokalnej w życiu społecznym </w:t>
      </w:r>
      <w:r w:rsidR="005B3874">
        <w:rPr>
          <w:lang w:eastAsia="pl-PL"/>
        </w:rPr>
        <w:br/>
      </w:r>
      <w:r w:rsidRPr="009176A5">
        <w:rPr>
          <w:lang w:eastAsia="pl-PL"/>
        </w:rPr>
        <w:t xml:space="preserve">i kulturalnym na obszarze LGD oraz rewitalizacja obszarów wiejskich poprzez organizowanie społeczności lokalnej i animacji społecznej. W ramach projektu zaplanowano działania </w:t>
      </w:r>
      <w:r w:rsidR="005B3874">
        <w:rPr>
          <w:lang w:eastAsia="pl-PL"/>
        </w:rPr>
        <w:br/>
      </w:r>
      <w:r w:rsidRPr="009176A5">
        <w:rPr>
          <w:lang w:eastAsia="pl-PL"/>
        </w:rPr>
        <w:t>z udziałem społeczności lokalnej (m.in. pikniki, eventy) jak również inne</w:t>
      </w:r>
      <w:r w:rsidR="005B3874">
        <w:rPr>
          <w:lang w:eastAsia="pl-PL"/>
        </w:rPr>
        <w:t xml:space="preserve"> inicjatywy </w:t>
      </w:r>
      <w:r w:rsidR="005B3874">
        <w:rPr>
          <w:lang w:eastAsia="pl-PL"/>
        </w:rPr>
        <w:br/>
        <w:t>o charakterze int</w:t>
      </w:r>
      <w:r w:rsidR="005B3874" w:rsidRPr="009176A5">
        <w:rPr>
          <w:lang w:eastAsia="pl-PL"/>
        </w:rPr>
        <w:t>egracyjnym</w:t>
      </w:r>
      <w:r w:rsidRPr="009176A5">
        <w:rPr>
          <w:lang w:eastAsia="pl-PL"/>
        </w:rPr>
        <w:t xml:space="preserve"> – spotkania, wyjazdy kulturalne. Społeczność lokalna zostanie również zaangażowana w prace </w:t>
      </w:r>
      <w:r w:rsidR="005B3874" w:rsidRPr="009176A5">
        <w:rPr>
          <w:lang w:eastAsia="pl-PL"/>
        </w:rPr>
        <w:t>porządkowe</w:t>
      </w:r>
      <w:r w:rsidRPr="009176A5">
        <w:rPr>
          <w:lang w:eastAsia="pl-PL"/>
        </w:rPr>
        <w:t>, renowację podwórka. Działania te  spowodują wzrost udziału społeczności lokalnej w życiu społecznym i kulturalnym na obszarze LGD.</w:t>
      </w:r>
    </w:p>
    <w:p w:rsidR="00110EC5" w:rsidRPr="005B3874" w:rsidRDefault="0052064D" w:rsidP="005B3874">
      <w:pPr>
        <w:numPr>
          <w:ilvl w:val="0"/>
          <w:numId w:val="7"/>
        </w:numPr>
        <w:jc w:val="both"/>
      </w:pPr>
      <w:r>
        <w:t>Udział we wszystkich formach wsparcia realizowanych w ramach projektu jest do</w:t>
      </w:r>
      <w:r w:rsidR="005B3874">
        <w:t xml:space="preserve">browolny </w:t>
      </w:r>
      <w:r w:rsidR="005B3874">
        <w:br/>
      </w:r>
      <w:r>
        <w:t xml:space="preserve">i bezpłatny. </w:t>
      </w:r>
    </w:p>
    <w:p w:rsidR="00110EC5" w:rsidRDefault="0052064D">
      <w:pPr>
        <w:pageBreakBefore/>
        <w:jc w:val="center"/>
      </w:pPr>
      <w:r>
        <w:rPr>
          <w:rStyle w:val="Pogrubienie"/>
        </w:rPr>
        <w:lastRenderedPageBreak/>
        <w:t>§ 3</w:t>
      </w:r>
    </w:p>
    <w:p w:rsidR="00110EC5" w:rsidRDefault="0052064D">
      <w:pPr>
        <w:jc w:val="center"/>
      </w:pPr>
      <w:r>
        <w:rPr>
          <w:rStyle w:val="Pogrubienie"/>
        </w:rPr>
        <w:t>Grupa docelowa</w:t>
      </w:r>
    </w:p>
    <w:p w:rsidR="00110EC5" w:rsidRDefault="00110EC5">
      <w:pPr>
        <w:jc w:val="center"/>
      </w:pPr>
    </w:p>
    <w:p w:rsidR="00110EC5" w:rsidRDefault="0052064D" w:rsidP="00E30EB7">
      <w:pPr>
        <w:numPr>
          <w:ilvl w:val="0"/>
          <w:numId w:val="10"/>
        </w:numPr>
        <w:jc w:val="both"/>
      </w:pPr>
      <w:r>
        <w:rPr>
          <w:rStyle w:val="Pogrubienie"/>
          <w:b w:val="0"/>
          <w:color w:val="000000"/>
          <w:lang w:eastAsia="pl-PL"/>
        </w:rPr>
        <w:t xml:space="preserve">Rekrutacja obejmuje osoby zagrożone ubóstwem lub wykluczeniem społecznym z terenu </w:t>
      </w:r>
      <w:r w:rsidR="009176A5">
        <w:rPr>
          <w:rStyle w:val="Pogrubienie"/>
          <w:b w:val="0"/>
          <w:color w:val="000000"/>
          <w:lang w:eastAsia="pl-PL"/>
        </w:rPr>
        <w:t>Gminy Choceń</w:t>
      </w:r>
      <w:r>
        <w:rPr>
          <w:rStyle w:val="Pogrubienie"/>
          <w:b w:val="0"/>
          <w:color w:val="000000"/>
          <w:lang w:eastAsia="pl-PL"/>
        </w:rPr>
        <w:t xml:space="preserve">. </w:t>
      </w:r>
      <w:r>
        <w:t xml:space="preserve">Projektem objętych zostanie </w:t>
      </w:r>
      <w:r w:rsidR="009176A5">
        <w:t>14</w:t>
      </w:r>
      <w:r>
        <w:t xml:space="preserve"> </w:t>
      </w:r>
      <w:r w:rsidR="009176A5">
        <w:t>wykluczonych społecznie</w:t>
      </w:r>
      <w:r>
        <w:t xml:space="preserve"> oraz </w:t>
      </w:r>
      <w:r w:rsidR="009176A5">
        <w:t>4</w:t>
      </w:r>
      <w:r>
        <w:t xml:space="preserve"> osób </w:t>
      </w:r>
      <w:r w:rsidR="00E30EB7">
        <w:br/>
      </w:r>
      <w:r>
        <w:t>z otoczenia zagrożonych ubóstwem lub wykluczeniem społecznym.</w:t>
      </w:r>
    </w:p>
    <w:p w:rsidR="009176A5" w:rsidRPr="006F7362" w:rsidRDefault="009176A5" w:rsidP="00E30EB7">
      <w:pPr>
        <w:numPr>
          <w:ilvl w:val="0"/>
          <w:numId w:val="10"/>
        </w:numPr>
        <w:jc w:val="both"/>
      </w:pPr>
      <w:r w:rsidRPr="006F7362">
        <w:t xml:space="preserve">Niniejszy regulamin rekrutacji, określa </w:t>
      </w:r>
      <w:r w:rsidRPr="006F7362">
        <w:rPr>
          <w:u w:val="single"/>
        </w:rPr>
        <w:t>obligatoryjne kryteria rekrutacji</w:t>
      </w:r>
      <w:r w:rsidRPr="006F7362">
        <w:t xml:space="preserve"> uczestników projektu tj.:</w:t>
      </w:r>
    </w:p>
    <w:p w:rsidR="009176A5" w:rsidRPr="006F7362" w:rsidRDefault="009176A5" w:rsidP="00E30EB7">
      <w:pPr>
        <w:autoSpaceDE w:val="0"/>
        <w:autoSpaceDN w:val="0"/>
        <w:adjustRightInd w:val="0"/>
        <w:ind w:left="360"/>
        <w:jc w:val="both"/>
      </w:pPr>
      <w:r w:rsidRPr="006F7362">
        <w:t>- uczestnik projektu zamieszkuje teren gminy Choceń,</w:t>
      </w:r>
    </w:p>
    <w:p w:rsidR="006F7362" w:rsidRPr="006F7362" w:rsidRDefault="009176A5" w:rsidP="00E30EB7">
      <w:pPr>
        <w:ind w:left="360"/>
        <w:jc w:val="both"/>
        <w:rPr>
          <w:lang w:eastAsia="pl-PL"/>
        </w:rPr>
      </w:pPr>
      <w:r w:rsidRPr="006F7362">
        <w:t>- uczestnikiem projektu jest osoba zagrożona ubóstwem lub wykluczeniem społecz</w:t>
      </w:r>
      <w:r w:rsidR="006F7362" w:rsidRPr="006F7362">
        <w:t>nym oraz osoba z jego otoczenia (</w:t>
      </w:r>
      <w:r w:rsidR="006F7362">
        <w:rPr>
          <w:lang w:eastAsia="pl-PL"/>
        </w:rPr>
        <w:t>w</w:t>
      </w:r>
      <w:r w:rsidR="006F7362" w:rsidRPr="006F7362">
        <w:rPr>
          <w:lang w:eastAsia="pl-PL"/>
        </w:rPr>
        <w:t>arunkiem wymaganym dla uczestnika projektu będzie posiadanie zaświadczenia o korzystaniu z pomocy społecznej wystawione przez GOPS Choceń oraz potwierdzenie miejsca zamieszkania.).</w:t>
      </w:r>
    </w:p>
    <w:p w:rsidR="009176A5" w:rsidRDefault="009176A5" w:rsidP="00E30EB7">
      <w:pPr>
        <w:ind w:left="360"/>
        <w:jc w:val="both"/>
      </w:pPr>
      <w:r w:rsidRPr="006F7362">
        <w:t>- uczestnik projektu nie mógł brać udziału w innych projektach finansowanych w ramach EFS.</w:t>
      </w:r>
    </w:p>
    <w:p w:rsidR="00F14A4B" w:rsidRPr="006F7362" w:rsidRDefault="00F14A4B" w:rsidP="00E30EB7">
      <w:pPr>
        <w:ind w:left="360"/>
        <w:jc w:val="both"/>
      </w:pPr>
      <w:r>
        <w:t xml:space="preserve">Dodatkowy punkt przyznawany będzie za miejsce zamieszkania tj.  zamieszkanie na działkach: 555, 37/41 Choceń, 53/7 Borzymie. </w:t>
      </w:r>
      <w:bookmarkStart w:id="0" w:name="_GoBack"/>
      <w:bookmarkEnd w:id="0"/>
    </w:p>
    <w:p w:rsidR="006F7362" w:rsidRPr="006F7362" w:rsidRDefault="0052064D" w:rsidP="00E30EB7">
      <w:pPr>
        <w:numPr>
          <w:ilvl w:val="0"/>
          <w:numId w:val="10"/>
        </w:numPr>
        <w:jc w:val="both"/>
      </w:pPr>
      <w:r w:rsidRPr="006F7362">
        <w:t>Uczestnikiem projektu może być osoba, która spełni j</w:t>
      </w:r>
      <w:r w:rsidR="006F7362">
        <w:t>ednocześnie następujące warunki</w:t>
      </w:r>
      <w:r w:rsidR="006F7362" w:rsidRPr="006F7362">
        <w:t xml:space="preserve"> </w:t>
      </w:r>
      <w:r w:rsidR="00E30EB7">
        <w:br/>
      </w:r>
      <w:r w:rsidR="006F7362" w:rsidRPr="006F7362">
        <w:t xml:space="preserve">i dodatkowo pierwszeństwo w ramach rekrutacji </w:t>
      </w:r>
      <w:r w:rsidR="006F7362">
        <w:t>mają</w:t>
      </w:r>
      <w:r w:rsidR="006F7362" w:rsidRPr="006F7362">
        <w:t xml:space="preserve"> osoby z obszarów rewitalizac</w:t>
      </w:r>
      <w:r w:rsidR="006F7362">
        <w:t>y</w:t>
      </w:r>
      <w:r w:rsidR="006F7362" w:rsidRPr="006F7362">
        <w:t>jnych określonych w Programie Re</w:t>
      </w:r>
      <w:r w:rsidR="00AC09D2">
        <w:t>witalizacji</w:t>
      </w:r>
      <w:r w:rsidR="006F7362" w:rsidRPr="006F7362">
        <w:t xml:space="preserve"> dla Gminy Choceń na lata 201</w:t>
      </w:r>
      <w:r w:rsidR="00AC09D2">
        <w:t>7</w:t>
      </w:r>
      <w:r w:rsidR="006F7362" w:rsidRPr="006F7362">
        <w:t>-2023, które spełnia wszystkie obligatoryjne warunki wskazane powyżej.</w:t>
      </w:r>
    </w:p>
    <w:p w:rsidR="00110EC5" w:rsidRDefault="00110EC5">
      <w:pPr>
        <w:ind w:left="360"/>
        <w:jc w:val="both"/>
      </w:pPr>
    </w:p>
    <w:p w:rsidR="009176A5" w:rsidRDefault="009176A5">
      <w:pPr>
        <w:ind w:left="360"/>
        <w:jc w:val="both"/>
      </w:pPr>
    </w:p>
    <w:p w:rsidR="00110EC5" w:rsidRDefault="00110EC5">
      <w:pPr>
        <w:ind w:left="360"/>
        <w:jc w:val="both"/>
        <w:rPr>
          <w:rFonts w:ascii="Arial" w:hAnsi="Arial" w:cs="Arial"/>
          <w:sz w:val="22"/>
          <w:szCs w:val="22"/>
        </w:rPr>
      </w:pPr>
    </w:p>
    <w:p w:rsidR="00110EC5" w:rsidRDefault="0052064D">
      <w:pPr>
        <w:jc w:val="center"/>
      </w:pPr>
      <w:r>
        <w:rPr>
          <w:rStyle w:val="Pogrubienie"/>
        </w:rPr>
        <w:t>§ 4</w:t>
      </w:r>
    </w:p>
    <w:p w:rsidR="00110EC5" w:rsidRDefault="0052064D">
      <w:pPr>
        <w:jc w:val="center"/>
      </w:pPr>
      <w:r>
        <w:rPr>
          <w:b/>
        </w:rPr>
        <w:t xml:space="preserve">Organizacja </w:t>
      </w:r>
      <w:r w:rsidR="006F7362">
        <w:rPr>
          <w:b/>
        </w:rPr>
        <w:t>form wsparcia</w:t>
      </w:r>
      <w:r>
        <w:rPr>
          <w:b/>
        </w:rPr>
        <w:t xml:space="preserve"> dla </w:t>
      </w:r>
      <w:r w:rsidR="006F7362">
        <w:rPr>
          <w:b/>
        </w:rPr>
        <w:t>uczestników projektu</w:t>
      </w:r>
    </w:p>
    <w:p w:rsidR="00110EC5" w:rsidRDefault="00110EC5">
      <w:pPr>
        <w:jc w:val="center"/>
      </w:pPr>
    </w:p>
    <w:p w:rsidR="00110EC5" w:rsidRDefault="0052064D" w:rsidP="00E30EB7">
      <w:pPr>
        <w:ind w:left="77"/>
        <w:jc w:val="both"/>
      </w:pPr>
      <w:r>
        <w:rPr>
          <w:rStyle w:val="Pogrubienie"/>
          <w:b w:val="0"/>
          <w:bCs w:val="0"/>
        </w:rPr>
        <w:t>1. Z</w:t>
      </w:r>
      <w:r>
        <w:rPr>
          <w:rStyle w:val="Pogrubienie"/>
          <w:b w:val="0"/>
        </w:rPr>
        <w:t xml:space="preserve">akwalifikowani </w:t>
      </w:r>
      <w:r w:rsidR="006F7362">
        <w:rPr>
          <w:rStyle w:val="Pogrubienie"/>
          <w:b w:val="0"/>
        </w:rPr>
        <w:t>uczestnicy projektu</w:t>
      </w:r>
      <w:r>
        <w:rPr>
          <w:rStyle w:val="Pogrubienie"/>
          <w:b w:val="0"/>
        </w:rPr>
        <w:t xml:space="preserve"> utworzą jedną grupę, która weźmie udział w następujących formach wsparcia:</w:t>
      </w:r>
    </w:p>
    <w:p w:rsidR="00110EC5" w:rsidRPr="006F7362" w:rsidRDefault="0052064D" w:rsidP="00E30EB7">
      <w:pPr>
        <w:ind w:left="360"/>
        <w:jc w:val="both"/>
      </w:pPr>
      <w:r w:rsidRPr="006F7362">
        <w:rPr>
          <w:rStyle w:val="Pogrubienie"/>
          <w:b w:val="0"/>
        </w:rPr>
        <w:t xml:space="preserve">a) </w:t>
      </w:r>
      <w:r w:rsidR="006F7362" w:rsidRPr="006F7362">
        <w:t>spotkania w ramach usług samopomocowych połączone z warsztatami terapeutycznymi – 15 spotkań</w:t>
      </w:r>
      <w:r w:rsidRPr="006F7362">
        <w:rPr>
          <w:rStyle w:val="Pogrubienie"/>
          <w:b w:val="0"/>
        </w:rPr>
        <w:t>,</w:t>
      </w:r>
    </w:p>
    <w:p w:rsidR="006F7362" w:rsidRPr="006F7362" w:rsidRDefault="0052064D" w:rsidP="00E30EB7">
      <w:pPr>
        <w:autoSpaceDE w:val="0"/>
        <w:autoSpaceDN w:val="0"/>
        <w:adjustRightInd w:val="0"/>
        <w:ind w:firstLine="360"/>
        <w:jc w:val="both"/>
        <w:rPr>
          <w:color w:val="000000"/>
        </w:rPr>
      </w:pPr>
      <w:r w:rsidRPr="006F7362">
        <w:rPr>
          <w:rStyle w:val="Pogrubienie"/>
          <w:b w:val="0"/>
        </w:rPr>
        <w:t xml:space="preserve">b) </w:t>
      </w:r>
      <w:r w:rsidR="006F7362" w:rsidRPr="006F7362">
        <w:rPr>
          <w:color w:val="000000"/>
        </w:rPr>
        <w:t>Spotkania integracyjne w zrewitalizowanej przestrzeni (piknik, event) – 5 spotkań,</w:t>
      </w:r>
    </w:p>
    <w:p w:rsidR="00110EC5" w:rsidRPr="006F7362" w:rsidRDefault="0052064D" w:rsidP="00E30EB7">
      <w:pPr>
        <w:ind w:firstLine="360"/>
        <w:jc w:val="both"/>
      </w:pPr>
      <w:r w:rsidRPr="006F7362">
        <w:rPr>
          <w:rStyle w:val="Pogrubienie"/>
          <w:b w:val="0"/>
        </w:rPr>
        <w:t xml:space="preserve">c) </w:t>
      </w:r>
      <w:r w:rsidR="006F7362" w:rsidRPr="006F7362">
        <w:rPr>
          <w:color w:val="000000"/>
        </w:rPr>
        <w:t>udział w wyjazdach integracyjnych – 5 wyjazdów.</w:t>
      </w:r>
    </w:p>
    <w:p w:rsidR="00110EC5" w:rsidRDefault="0052064D" w:rsidP="00E30EB7">
      <w:pPr>
        <w:jc w:val="both"/>
      </w:pPr>
      <w:r>
        <w:rPr>
          <w:rStyle w:val="Pogrubienie"/>
          <w:b w:val="0"/>
        </w:rPr>
        <w:t xml:space="preserve">2. Zajęcia będą się odbywać w terminie od </w:t>
      </w:r>
      <w:r w:rsidR="006F7362">
        <w:rPr>
          <w:rStyle w:val="Pogrubienie"/>
          <w:b w:val="0"/>
        </w:rPr>
        <w:t>01.05.2019</w:t>
      </w:r>
      <w:r>
        <w:rPr>
          <w:rStyle w:val="Pogrubienie"/>
          <w:b w:val="0"/>
        </w:rPr>
        <w:t xml:space="preserve"> r. do </w:t>
      </w:r>
      <w:r w:rsidR="006F7362">
        <w:rPr>
          <w:rStyle w:val="Pogrubienie"/>
          <w:b w:val="0"/>
        </w:rPr>
        <w:t>31.05.2020</w:t>
      </w:r>
      <w:r>
        <w:rPr>
          <w:rStyle w:val="Pogrubienie"/>
          <w:b w:val="0"/>
        </w:rPr>
        <w:t xml:space="preserve"> r.</w:t>
      </w:r>
    </w:p>
    <w:p w:rsidR="00110EC5" w:rsidRDefault="00110EC5">
      <w:pPr>
        <w:ind w:left="360"/>
        <w:jc w:val="center"/>
        <w:rPr>
          <w:rFonts w:ascii="Arial" w:hAnsi="Arial" w:cs="Arial"/>
        </w:rPr>
      </w:pPr>
    </w:p>
    <w:p w:rsidR="00110EC5" w:rsidRDefault="0052064D">
      <w:pPr>
        <w:jc w:val="center"/>
      </w:pPr>
      <w:r>
        <w:rPr>
          <w:rStyle w:val="Pogrubienie"/>
        </w:rPr>
        <w:t>§ 5</w:t>
      </w:r>
    </w:p>
    <w:p w:rsidR="00110EC5" w:rsidRDefault="0052064D">
      <w:pPr>
        <w:jc w:val="center"/>
      </w:pPr>
      <w:r>
        <w:rPr>
          <w:rStyle w:val="Pogrubienie"/>
        </w:rPr>
        <w:t>Zasady rekrutacji uczniów</w:t>
      </w:r>
    </w:p>
    <w:p w:rsidR="00110EC5" w:rsidRDefault="00110EC5">
      <w:pPr>
        <w:jc w:val="center"/>
      </w:pP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 xml:space="preserve">Osoby będące grupą docelową mogą zgłosić chęć uczestnictwa w formach wsparciach dla których obligatoryjne jest przeprowadzenie rekrutacji poprzez złożenie formularza zgłoszeniowego i oświadczenie uczestnika projektu </w:t>
      </w:r>
      <w:r w:rsidR="006F7362">
        <w:rPr>
          <w:rStyle w:val="Pogrubienie"/>
          <w:b w:val="0"/>
          <w:bCs w:val="0"/>
        </w:rPr>
        <w:t>w biurze projektu tj. Urząd Gminy Choceń, ul. Sikorskiego 12, 87-850 Choceń.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  <w:color w:val="000000"/>
          <w:lang w:eastAsia="pl-PL"/>
        </w:rPr>
        <w:t>Formularz rekrutacyjny i oświadczenie uczestnika projektu będ</w:t>
      </w:r>
      <w:r w:rsidR="006F7362">
        <w:rPr>
          <w:rStyle w:val="Pogrubienie"/>
          <w:b w:val="0"/>
          <w:bCs w:val="0"/>
          <w:color w:val="000000"/>
          <w:lang w:eastAsia="pl-PL"/>
        </w:rPr>
        <w:t>ą dostępne w biurze projektu</w:t>
      </w:r>
      <w:r w:rsidR="00944217">
        <w:rPr>
          <w:rStyle w:val="Pogrubienie"/>
          <w:b w:val="0"/>
          <w:bCs w:val="0"/>
          <w:color w:val="000000"/>
          <w:lang w:eastAsia="pl-PL"/>
        </w:rPr>
        <w:t xml:space="preserve"> </w:t>
      </w:r>
      <w:r>
        <w:rPr>
          <w:rStyle w:val="Pogrubienie"/>
          <w:b w:val="0"/>
          <w:bCs w:val="0"/>
          <w:color w:val="000000"/>
          <w:lang w:eastAsia="pl-PL"/>
        </w:rPr>
        <w:t xml:space="preserve">oraz na stronie internetowej </w:t>
      </w:r>
      <w:r w:rsidR="006F7362">
        <w:rPr>
          <w:rStyle w:val="Pogrubienie"/>
          <w:b w:val="0"/>
          <w:bCs w:val="0"/>
          <w:color w:val="000000"/>
          <w:lang w:eastAsia="pl-PL"/>
        </w:rPr>
        <w:t>www.chocen.pl</w:t>
      </w:r>
      <w:r>
        <w:rPr>
          <w:rStyle w:val="Pogrubienie"/>
          <w:b w:val="0"/>
          <w:bCs w:val="0"/>
          <w:color w:val="000000"/>
          <w:lang w:eastAsia="pl-PL"/>
        </w:rPr>
        <w:t xml:space="preserve">. 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 xml:space="preserve">Proces rekrutacji będzie przebiegał zgodnie z zasadą równości szans kobiet i mężczyzn. </w:t>
      </w:r>
      <w:r>
        <w:rPr>
          <w:rStyle w:val="Pogrubienie"/>
          <w:b w:val="0"/>
          <w:color w:val="000000"/>
          <w:lang w:eastAsia="pl-PL"/>
        </w:rPr>
        <w:t>Zostanie zapewniony dostęp dla osób niepełnosprawnych i ich asystentów.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 xml:space="preserve">Koordynator odpowiedzialny będzie za przeprowadzenie rekrutacji </w:t>
      </w:r>
      <w:r w:rsidR="00AC09D2">
        <w:rPr>
          <w:rStyle w:val="Pogrubienie"/>
          <w:b w:val="0"/>
          <w:bCs w:val="0"/>
        </w:rPr>
        <w:t>uczestników</w:t>
      </w:r>
      <w:r>
        <w:rPr>
          <w:rStyle w:val="Pogrubienie"/>
          <w:b w:val="0"/>
          <w:bCs w:val="0"/>
        </w:rPr>
        <w:t xml:space="preserve"> do projektu, w tym informowanie o projekcie i rozpoczęciu rekrutacji, weryfikację dokumentów zgłoszeniowych pod względem formalnym, ewidencjonowanie otrzymanych dokumentów poprzez sporządzenie list rekrutacyjnych, sporządzenie list podstawowych i rezerwowych. 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lastRenderedPageBreak/>
        <w:t xml:space="preserve">Rekrutacja uczestników odbywać się będzie w terminie od </w:t>
      </w:r>
      <w:r w:rsidR="006F7362">
        <w:rPr>
          <w:rStyle w:val="Pogrubienie"/>
          <w:b w:val="0"/>
          <w:bCs w:val="0"/>
        </w:rPr>
        <w:t>01 maja 2019</w:t>
      </w:r>
      <w:r>
        <w:rPr>
          <w:rStyle w:val="Pogrubienie"/>
          <w:b w:val="0"/>
          <w:bCs w:val="0"/>
        </w:rPr>
        <w:t xml:space="preserve"> r. do </w:t>
      </w:r>
      <w:r w:rsidR="00AC09D2">
        <w:rPr>
          <w:rStyle w:val="Pogrubienie"/>
          <w:b w:val="0"/>
          <w:bCs w:val="0"/>
        </w:rPr>
        <w:t xml:space="preserve">10 czerwca </w:t>
      </w:r>
      <w:r w:rsidR="006F7362">
        <w:rPr>
          <w:rStyle w:val="Pogrubienie"/>
          <w:b w:val="0"/>
          <w:bCs w:val="0"/>
        </w:rPr>
        <w:t xml:space="preserve"> 2019</w:t>
      </w:r>
      <w:r>
        <w:rPr>
          <w:rStyle w:val="Pogrubienie"/>
          <w:b w:val="0"/>
          <w:bCs w:val="0"/>
        </w:rPr>
        <w:t xml:space="preserve"> r.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 xml:space="preserve">W przypadku niezrekrutowania założonej w projekcie liczby uczestników przeprowadzona zostanie rekrutacja uzupełniająca i wówczas będzie przebiegała do momentu zrekrutowania pełnej grupy. 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 xml:space="preserve">Złożenie formularza zgłoszeniowego oznacza, że kandydat zapoznał się z niniejszym Regulaminem, akceptuje jego zapisy i zobowiązuje się do ich przestrzegania. 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>Wybór uczestników projektu:</w:t>
      </w:r>
    </w:p>
    <w:p w:rsidR="00110EC5" w:rsidRDefault="0052064D">
      <w:pPr>
        <w:ind w:left="340"/>
        <w:jc w:val="both"/>
      </w:pPr>
      <w:r>
        <w:rPr>
          <w:rStyle w:val="Pogrubienie"/>
          <w:b w:val="0"/>
          <w:bCs w:val="0"/>
        </w:rPr>
        <w:t xml:space="preserve">Za spełnienie każdego z poniższych warunków uczestnik otrzymuje 1 punkt, za niespełnienie </w:t>
      </w:r>
      <w:r w:rsidR="00E30EB7">
        <w:rPr>
          <w:rStyle w:val="Pogrubienie"/>
          <w:b w:val="0"/>
          <w:bCs w:val="0"/>
        </w:rPr>
        <w:br/>
      </w:r>
      <w:r>
        <w:rPr>
          <w:rStyle w:val="Pogrubienie"/>
          <w:b w:val="0"/>
          <w:bCs w:val="0"/>
        </w:rPr>
        <w:t>0 punktów:</w:t>
      </w:r>
    </w:p>
    <w:p w:rsidR="00944217" w:rsidRDefault="0052064D">
      <w:pPr>
        <w:ind w:left="340"/>
        <w:jc w:val="both"/>
        <w:rPr>
          <w:lang w:eastAsia="pl-PL"/>
        </w:rPr>
      </w:pPr>
      <w:r>
        <w:rPr>
          <w:rStyle w:val="Pogrubienie"/>
          <w:b w:val="0"/>
        </w:rPr>
        <w:t xml:space="preserve">- </w:t>
      </w:r>
      <w:r w:rsidR="00944217" w:rsidRPr="006F7362">
        <w:rPr>
          <w:lang w:eastAsia="pl-PL"/>
        </w:rPr>
        <w:t>zaświadczenia o korzystaniu z pomocy społecznej wystawione przez GOPS Choceń</w:t>
      </w:r>
      <w:r w:rsidR="004043F5">
        <w:rPr>
          <w:lang w:eastAsia="pl-PL"/>
        </w:rPr>
        <w:t xml:space="preserve"> i/lub</w:t>
      </w:r>
    </w:p>
    <w:p w:rsidR="00110EC5" w:rsidRDefault="00944217">
      <w:pPr>
        <w:ind w:left="340"/>
        <w:jc w:val="both"/>
      </w:pPr>
      <w:r>
        <w:rPr>
          <w:lang w:eastAsia="pl-PL"/>
        </w:rPr>
        <w:t xml:space="preserve">- </w:t>
      </w:r>
      <w:r w:rsidRPr="006F7362">
        <w:rPr>
          <w:lang w:eastAsia="pl-PL"/>
        </w:rPr>
        <w:t>potwierdzenie miejsca zamieszkania</w:t>
      </w:r>
      <w:r>
        <w:rPr>
          <w:lang w:eastAsia="pl-PL"/>
        </w:rPr>
        <w:t xml:space="preserve"> na terenie Gminy Choceń,</w:t>
      </w:r>
    </w:p>
    <w:p w:rsidR="00110EC5" w:rsidRDefault="0052064D">
      <w:pPr>
        <w:ind w:left="340"/>
        <w:jc w:val="both"/>
        <w:rPr>
          <w:rStyle w:val="Pogrubienie"/>
          <w:b w:val="0"/>
        </w:rPr>
      </w:pPr>
      <w:r>
        <w:rPr>
          <w:rStyle w:val="Pogrubienie"/>
          <w:b w:val="0"/>
        </w:rPr>
        <w:t xml:space="preserve">Maksymalna ilość punktów do zdobycia to </w:t>
      </w:r>
      <w:r w:rsidR="00AC09D2">
        <w:rPr>
          <w:rStyle w:val="Pogrubienie"/>
          <w:b w:val="0"/>
        </w:rPr>
        <w:t>2</w:t>
      </w:r>
      <w:r>
        <w:rPr>
          <w:rStyle w:val="Pogrubienie"/>
          <w:b w:val="0"/>
        </w:rPr>
        <w:t xml:space="preserve"> punkty.</w:t>
      </w:r>
      <w:r w:rsidR="00944217">
        <w:rPr>
          <w:rStyle w:val="Pogrubienie"/>
          <w:b w:val="0"/>
        </w:rPr>
        <w:t xml:space="preserve"> </w:t>
      </w:r>
    </w:p>
    <w:p w:rsidR="00944217" w:rsidRDefault="00944217" w:rsidP="00944217">
      <w:pPr>
        <w:ind w:left="360"/>
      </w:pPr>
      <w:r>
        <w:t>P</w:t>
      </w:r>
      <w:r w:rsidRPr="006F7362">
        <w:t xml:space="preserve">ierwszeństwo w ramach rekrutacji </w:t>
      </w:r>
      <w:r>
        <w:t>mają</w:t>
      </w:r>
      <w:r w:rsidRPr="006F7362">
        <w:t xml:space="preserve"> osoby z obszarów rewitalizac</w:t>
      </w:r>
      <w:r>
        <w:t>y</w:t>
      </w:r>
      <w:r w:rsidRPr="006F7362">
        <w:t xml:space="preserve">jnych określonych w Programie </w:t>
      </w:r>
      <w:r w:rsidR="00AC09D2" w:rsidRPr="006F7362">
        <w:t>Rewi</w:t>
      </w:r>
      <w:r w:rsidR="00AC09D2">
        <w:t>talizacji</w:t>
      </w:r>
      <w:r w:rsidRPr="006F7362">
        <w:t xml:space="preserve"> dla Gminy Choceń na lata 201</w:t>
      </w:r>
      <w:r w:rsidR="00AC09D2">
        <w:t>7</w:t>
      </w:r>
      <w:r w:rsidRPr="006F7362">
        <w:t>-2023, które spełnia wszystkie obligatoryjne warunki wskazane powyżej.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>W przypadku, gdy 2 lub więcej osób otrzyma po zsumowaniu punktów za powyższe kryteria taką samą ilość punktów, o zakwalifikowaniu na zajęcia zdecyduje kolejność złożenia dokumentów.</w:t>
      </w:r>
    </w:p>
    <w:p w:rsidR="00110EC5" w:rsidRDefault="0052064D">
      <w:pPr>
        <w:numPr>
          <w:ilvl w:val="0"/>
          <w:numId w:val="4"/>
        </w:numPr>
        <w:jc w:val="both"/>
      </w:pPr>
      <w:r>
        <w:rPr>
          <w:rStyle w:val="Pogrubienie"/>
          <w:b w:val="0"/>
          <w:bCs w:val="0"/>
        </w:rPr>
        <w:t>Koordynator sporządzi listy podstawowe uczestników oraz listy rezerwowe. Listy zakwalifikowanych będą dostępne u koordynatora projektu. Wszyscy zakwalifikowani zostaną powiadomieni o wynikach przez koordynatora.</w:t>
      </w:r>
    </w:p>
    <w:p w:rsidR="00110EC5" w:rsidRDefault="00110EC5"/>
    <w:p w:rsidR="00110EC5" w:rsidRDefault="0052064D">
      <w:pPr>
        <w:jc w:val="center"/>
      </w:pPr>
      <w:r>
        <w:rPr>
          <w:rStyle w:val="Pogrubienie"/>
        </w:rPr>
        <w:t>§ 6</w:t>
      </w:r>
    </w:p>
    <w:p w:rsidR="00110EC5" w:rsidRDefault="0052064D">
      <w:pPr>
        <w:jc w:val="center"/>
      </w:pPr>
      <w:r>
        <w:rPr>
          <w:rStyle w:val="Pogrubienie"/>
        </w:rPr>
        <w:t>Prawa i obowiązki uczestnika projektu</w:t>
      </w:r>
    </w:p>
    <w:p w:rsidR="00110EC5" w:rsidRDefault="00110EC5">
      <w:pPr>
        <w:jc w:val="center"/>
      </w:pPr>
    </w:p>
    <w:p w:rsidR="00110EC5" w:rsidRDefault="0052064D">
      <w:pPr>
        <w:numPr>
          <w:ilvl w:val="0"/>
          <w:numId w:val="9"/>
        </w:numPr>
        <w:jc w:val="both"/>
      </w:pPr>
      <w:r>
        <w:rPr>
          <w:rStyle w:val="Pogrubienie"/>
          <w:b w:val="0"/>
        </w:rPr>
        <w:t xml:space="preserve">Uczestnik projektu ma prawo do: </w:t>
      </w:r>
    </w:p>
    <w:p w:rsidR="00110EC5" w:rsidRDefault="0052064D">
      <w:pPr>
        <w:numPr>
          <w:ilvl w:val="0"/>
          <w:numId w:val="2"/>
        </w:numPr>
        <w:jc w:val="both"/>
      </w:pPr>
      <w:r>
        <w:rPr>
          <w:rStyle w:val="Pogrubienie"/>
          <w:b w:val="0"/>
        </w:rPr>
        <w:t>uczestniczenia w nieodpłatnych formach wsparcia,</w:t>
      </w:r>
    </w:p>
    <w:p w:rsidR="00110EC5" w:rsidRDefault="0052064D">
      <w:pPr>
        <w:numPr>
          <w:ilvl w:val="0"/>
          <w:numId w:val="2"/>
        </w:numPr>
        <w:jc w:val="both"/>
      </w:pPr>
      <w:r>
        <w:rPr>
          <w:rStyle w:val="Pogrubienie"/>
          <w:b w:val="0"/>
        </w:rPr>
        <w:t>uczestniczenia we wszystkich formach wsparcia przewidzianych w ramach projektu,</w:t>
      </w:r>
    </w:p>
    <w:p w:rsidR="00110EC5" w:rsidRDefault="0052064D">
      <w:pPr>
        <w:numPr>
          <w:ilvl w:val="0"/>
          <w:numId w:val="2"/>
        </w:numPr>
        <w:jc w:val="both"/>
      </w:pPr>
      <w:r>
        <w:rPr>
          <w:rStyle w:val="Pogrubienie"/>
          <w:b w:val="0"/>
        </w:rPr>
        <w:t>korzystania z materiałów i pomocy zapewnionych w okresie udzielanego wsparcia.</w:t>
      </w:r>
    </w:p>
    <w:p w:rsidR="00110EC5" w:rsidRDefault="0052064D">
      <w:pPr>
        <w:numPr>
          <w:ilvl w:val="0"/>
          <w:numId w:val="9"/>
        </w:numPr>
        <w:jc w:val="both"/>
      </w:pPr>
      <w:r>
        <w:rPr>
          <w:rStyle w:val="Pogrubienie"/>
          <w:b w:val="0"/>
        </w:rPr>
        <w:t>Uczestnik zobowiązany jest do:</w:t>
      </w:r>
    </w:p>
    <w:p w:rsidR="00110EC5" w:rsidRDefault="0052064D">
      <w:pPr>
        <w:numPr>
          <w:ilvl w:val="0"/>
          <w:numId w:val="8"/>
        </w:numPr>
        <w:jc w:val="both"/>
      </w:pPr>
      <w:r>
        <w:rPr>
          <w:rStyle w:val="Pogrubienie"/>
          <w:b w:val="0"/>
        </w:rPr>
        <w:t>uczestniczenia w formach wsparcia w pełnym zakresie przewidzianym programem przy minimum 80% obecności,</w:t>
      </w:r>
    </w:p>
    <w:p w:rsidR="00110EC5" w:rsidRDefault="0052064D">
      <w:pPr>
        <w:numPr>
          <w:ilvl w:val="0"/>
          <w:numId w:val="8"/>
        </w:numPr>
        <w:jc w:val="both"/>
      </w:pPr>
      <w:r>
        <w:rPr>
          <w:rStyle w:val="Pogrubienie"/>
          <w:b w:val="0"/>
        </w:rPr>
        <w:t>regularnego, punktualnego i aktywnego uczestniczenia w formach wsparcia oraz kulturalnego zachowania,</w:t>
      </w:r>
    </w:p>
    <w:p w:rsidR="00110EC5" w:rsidRDefault="0052064D">
      <w:pPr>
        <w:numPr>
          <w:ilvl w:val="0"/>
          <w:numId w:val="8"/>
        </w:numPr>
        <w:jc w:val="both"/>
      </w:pPr>
      <w:r>
        <w:rPr>
          <w:rStyle w:val="Pogrubienie"/>
          <w:b w:val="0"/>
        </w:rPr>
        <w:t>złożenia usprawiedliwienia w przypadku nieobecności – dopuszcza się usprawiedliwione nieobecności spowodowane chorobą lub ważnymi sytuacjami losowymi,</w:t>
      </w:r>
    </w:p>
    <w:p w:rsidR="00110EC5" w:rsidRDefault="0052064D">
      <w:pPr>
        <w:numPr>
          <w:ilvl w:val="0"/>
          <w:numId w:val="8"/>
        </w:numPr>
        <w:jc w:val="both"/>
      </w:pPr>
      <w:r>
        <w:rPr>
          <w:rStyle w:val="Pogrubienie"/>
          <w:b w:val="0"/>
        </w:rPr>
        <w:t>udostępniania danych osobowych niezbędnych do realizacji projektu, w szczególności związanych z przeprowadzeniem rekrutacji, potwierdzaniem kwalifikowalności wydatków, udzielaniem wsparcia uczestnikom Projektu, zarządzania, ewaluacji, monitoringu, kontroli, audytu, sprawozdawczości oraz działań informacyjno-promocyjnych w ramach projektu oraz zapewnienia obowiązku informacyjnego dotyczącego przekazywania do publicznej wiadomości informacji o podmiotach uzyskujących wsparcie z EFS.</w:t>
      </w:r>
    </w:p>
    <w:p w:rsidR="00110EC5" w:rsidRDefault="0052064D">
      <w:pPr>
        <w:numPr>
          <w:ilvl w:val="0"/>
          <w:numId w:val="8"/>
        </w:numPr>
        <w:jc w:val="both"/>
      </w:pPr>
      <w:r>
        <w:rPr>
          <w:rStyle w:val="Pogrubienie"/>
          <w:b w:val="0"/>
        </w:rPr>
        <w:t>informowania o wszelkich zmianach swoich danych kontaktowych celem umożliwienia grantobiorcy projektu wywiązywania się z obowiązków dotyczących sprawozdawczości projektu.</w:t>
      </w:r>
    </w:p>
    <w:p w:rsidR="00110EC5" w:rsidRDefault="0052064D">
      <w:pPr>
        <w:jc w:val="center"/>
      </w:pPr>
      <w:r>
        <w:rPr>
          <w:rStyle w:val="Pogrubienie"/>
        </w:rPr>
        <w:t>§ 7</w:t>
      </w:r>
    </w:p>
    <w:p w:rsidR="00110EC5" w:rsidRDefault="0052064D">
      <w:pPr>
        <w:jc w:val="center"/>
      </w:pPr>
      <w:r>
        <w:rPr>
          <w:rStyle w:val="Pogrubienie"/>
        </w:rPr>
        <w:t>Rezygnacja</w:t>
      </w:r>
    </w:p>
    <w:p w:rsidR="00110EC5" w:rsidRDefault="00110EC5">
      <w:pPr>
        <w:jc w:val="center"/>
      </w:pPr>
    </w:p>
    <w:p w:rsidR="00110EC5" w:rsidRDefault="0052064D">
      <w:pPr>
        <w:numPr>
          <w:ilvl w:val="0"/>
          <w:numId w:val="11"/>
        </w:numPr>
        <w:jc w:val="both"/>
      </w:pPr>
      <w:r>
        <w:rPr>
          <w:rStyle w:val="Pogrubienie"/>
          <w:b w:val="0"/>
        </w:rPr>
        <w:lastRenderedPageBreak/>
        <w:t>Osoba zakwalifikowana do udziału w projekcie na listę podstawową ma prawo do rezygnacji z udziału w projekcie bez podania przyczyn, jeśli rezygnacja zostanie zgłoszona pisemnie w miejscu prowadzenia rekrutacji najpóźniej 7 dni roboczych przed rozpoczęciem wsparcia.</w:t>
      </w:r>
    </w:p>
    <w:p w:rsidR="00110EC5" w:rsidRDefault="0052064D">
      <w:pPr>
        <w:numPr>
          <w:ilvl w:val="0"/>
          <w:numId w:val="11"/>
        </w:numPr>
        <w:jc w:val="both"/>
      </w:pPr>
      <w:r>
        <w:rPr>
          <w:rStyle w:val="Pogrubienie"/>
          <w:b w:val="0"/>
        </w:rPr>
        <w:t>Beneficjent projektu dopuszcza tylko w przypadkach uzasadnionych zdarzeń losowych niezależnych od uczestnika rezygnację z udziału w danej formie wsparcia w trakcie ich trwania.</w:t>
      </w:r>
    </w:p>
    <w:p w:rsidR="00110EC5" w:rsidRDefault="0052064D">
      <w:pPr>
        <w:numPr>
          <w:ilvl w:val="0"/>
          <w:numId w:val="11"/>
        </w:numPr>
        <w:jc w:val="both"/>
      </w:pPr>
      <w:r>
        <w:rPr>
          <w:rStyle w:val="Pogrubienie"/>
          <w:b w:val="0"/>
        </w:rPr>
        <w:t xml:space="preserve">W przypadku, gdy uczestnik nie usprawiedliwi swojej nieobecności w danej formie wsparcia, zrezygnował z udziału w projekcie, stracił status uczestnika projektu, itp. prowadzący daną formę wsparcia zobowiązany jest niezwłocznie przyjąć do udziału </w:t>
      </w:r>
      <w:r>
        <w:rPr>
          <w:rStyle w:val="Pogrubienie"/>
          <w:b w:val="0"/>
        </w:rPr>
        <w:br/>
        <w:t>w projekcie inną osobą (z listy rekrutacyjnej). Osoba rezygnująca z udziału w projekcie składa pisemną rezygnację z uczestnictwa w projekcie, wraz z podaniem przyczyny u koordynatora projektu.</w:t>
      </w:r>
    </w:p>
    <w:p w:rsidR="00110EC5" w:rsidRDefault="0052064D">
      <w:pPr>
        <w:numPr>
          <w:ilvl w:val="0"/>
          <w:numId w:val="11"/>
        </w:numPr>
        <w:jc w:val="both"/>
      </w:pPr>
      <w:r>
        <w:rPr>
          <w:rStyle w:val="Pogrubienie"/>
          <w:b w:val="0"/>
        </w:rPr>
        <w:t>Beneficjent ostateczny zostaje skreślony z listy uczestników projektu w przypadku:</w:t>
      </w:r>
    </w:p>
    <w:p w:rsidR="00110EC5" w:rsidRDefault="0052064D">
      <w:pPr>
        <w:numPr>
          <w:ilvl w:val="0"/>
          <w:numId w:val="3"/>
        </w:numPr>
      </w:pPr>
      <w:r>
        <w:rPr>
          <w:rStyle w:val="Pogrubienie"/>
          <w:b w:val="0"/>
        </w:rPr>
        <w:t>naruszenia swoich obowiązków wymienionych w regulaminie,</w:t>
      </w:r>
    </w:p>
    <w:p w:rsidR="00110EC5" w:rsidRDefault="0052064D">
      <w:pPr>
        <w:numPr>
          <w:ilvl w:val="0"/>
          <w:numId w:val="3"/>
        </w:numPr>
      </w:pPr>
      <w:r>
        <w:rPr>
          <w:rStyle w:val="Pogrubienie"/>
          <w:b w:val="0"/>
        </w:rPr>
        <w:t>złożenia pisemnego oświadczenia o rezygnacji z uczestnictwa w projekcie,</w:t>
      </w:r>
    </w:p>
    <w:p w:rsidR="00110EC5" w:rsidRDefault="0052064D">
      <w:pPr>
        <w:numPr>
          <w:ilvl w:val="0"/>
          <w:numId w:val="3"/>
        </w:numPr>
      </w:pPr>
      <w:r>
        <w:rPr>
          <w:rStyle w:val="Pogrubienie"/>
          <w:b w:val="0"/>
        </w:rPr>
        <w:t>nieusprawiedliwionej nieobecności w danej formie wsparcia przekraczających 20% planowanej liczby godzin do realizacji.</w:t>
      </w:r>
    </w:p>
    <w:p w:rsidR="00110EC5" w:rsidRDefault="00110EC5"/>
    <w:p w:rsidR="00110EC5" w:rsidRDefault="00110EC5"/>
    <w:p w:rsidR="00110EC5" w:rsidRDefault="0052064D">
      <w:pPr>
        <w:jc w:val="center"/>
      </w:pPr>
      <w:r>
        <w:rPr>
          <w:rStyle w:val="Pogrubienie"/>
        </w:rPr>
        <w:t>§ 8</w:t>
      </w:r>
    </w:p>
    <w:p w:rsidR="00110EC5" w:rsidRDefault="0052064D">
      <w:pPr>
        <w:jc w:val="center"/>
      </w:pPr>
      <w:r>
        <w:rPr>
          <w:rStyle w:val="Pogrubienie"/>
          <w:bCs w:val="0"/>
        </w:rPr>
        <w:t>Postanowienia końcowe</w:t>
      </w:r>
    </w:p>
    <w:p w:rsidR="00110EC5" w:rsidRDefault="00110EC5">
      <w:pPr>
        <w:jc w:val="center"/>
      </w:pPr>
    </w:p>
    <w:p w:rsidR="00110EC5" w:rsidRDefault="0052064D">
      <w:pPr>
        <w:pStyle w:val="msolistparagraph0"/>
        <w:numPr>
          <w:ilvl w:val="0"/>
          <w:numId w:val="1"/>
        </w:numPr>
        <w:spacing w:before="0" w:after="0"/>
        <w:jc w:val="both"/>
      </w:pPr>
      <w:r>
        <w:t>Każda osoba biorąca udział w projekcie akceptuje warunki niniejszego Regulaminu poprzez podpisanie formularza zgłoszeniowego, w przypadku osoby niepełnoletniej formularz uczestnictwa w projekcie podpisuje rodzic/opiekun prawny.</w:t>
      </w:r>
    </w:p>
    <w:p w:rsidR="00110EC5" w:rsidRDefault="0052064D">
      <w:pPr>
        <w:pStyle w:val="msolistparagraph0"/>
        <w:numPr>
          <w:ilvl w:val="0"/>
          <w:numId w:val="1"/>
        </w:numPr>
        <w:spacing w:before="0" w:after="0"/>
        <w:jc w:val="both"/>
      </w:pPr>
      <w:r>
        <w:t>Kwestie nieuregulowane rozstrzygane będą w świetle obowiązujących przepisów prawnych.</w:t>
      </w:r>
    </w:p>
    <w:p w:rsidR="00110EC5" w:rsidRDefault="0052064D">
      <w:pPr>
        <w:pStyle w:val="msolistparagraph0"/>
        <w:numPr>
          <w:ilvl w:val="0"/>
          <w:numId w:val="1"/>
        </w:numPr>
        <w:spacing w:before="0" w:after="0"/>
        <w:jc w:val="both"/>
      </w:pPr>
      <w:r>
        <w:t>W uzasadnionych przypadkach zastrzega się prawo do zmiany niniejszego regulaminu.</w:t>
      </w:r>
    </w:p>
    <w:p w:rsidR="00110EC5" w:rsidRDefault="00110EC5">
      <w:pPr>
        <w:pStyle w:val="msolistparagraph0"/>
        <w:spacing w:before="0" w:after="0"/>
        <w:ind w:left="720"/>
        <w:jc w:val="both"/>
      </w:pPr>
    </w:p>
    <w:p w:rsidR="00110EC5" w:rsidRDefault="00110EC5">
      <w:pPr>
        <w:pStyle w:val="msolistparagraph0"/>
        <w:spacing w:before="0" w:after="0"/>
      </w:pPr>
    </w:p>
    <w:sectPr w:rsidR="00110EC5">
      <w:headerReference w:type="default" r:id="rId7"/>
      <w:footerReference w:type="default" r:id="rId8"/>
      <w:pgSz w:w="11906" w:h="16838"/>
      <w:pgMar w:top="1665" w:right="851" w:bottom="1134" w:left="1418" w:header="709" w:footer="4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305D" w:rsidRDefault="0069305D" w:rsidP="00DA6906">
      <w:r>
        <w:separator/>
      </w:r>
    </w:p>
  </w:endnote>
  <w:endnote w:type="continuationSeparator" w:id="0">
    <w:p w:rsidR="0069305D" w:rsidRDefault="0069305D" w:rsidP="00DA69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altName w:val="Century Gothic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EC5" w:rsidRDefault="00110EC5">
    <w:pPr>
      <w:tabs>
        <w:tab w:val="center" w:pos="4536"/>
        <w:tab w:val="right" w:pos="9072"/>
      </w:tabs>
      <w:rPr>
        <w:rFonts w:ascii="Calibri" w:eastAsia="Calibri" w:hAnsi="Calibri" w:cs="Calibri"/>
        <w:sz w:val="22"/>
        <w:szCs w:val="22"/>
        <w:lang w:eastAsia="en-US"/>
      </w:rPr>
    </w:pPr>
  </w:p>
  <w:p w:rsidR="00110EC5" w:rsidRDefault="0069305D">
    <w:pPr>
      <w:ind w:right="260"/>
      <w:rPr>
        <w:rFonts w:ascii="Calibri" w:eastAsia="Calibri" w:hAnsi="Calibri" w:cs="Calibri"/>
        <w:color w:val="0F243E"/>
        <w:sz w:val="26"/>
        <w:szCs w:val="26"/>
        <w:lang w:eastAsia="pl-PL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1.7pt;margin-top:782.95pt;width:29.4pt;height:20.6pt;z-index:-251658752;mso-wrap-distance-left:9.05pt;mso-wrap-distance-right:9.05pt;mso-position-horizontal:absolute;mso-position-horizontal-relative:page;mso-position-vertical:absolute;mso-position-vertical-relative:page" stroked="f">
          <v:fill color2="black"/>
          <v:textbox inset=".2pt,3.8pt,.2pt,3.8pt">
            <w:txbxContent>
              <w:p w:rsidR="00110EC5" w:rsidRDefault="0052064D">
                <w:pPr>
                  <w:jc w:val="center"/>
                </w:pPr>
                <w:r>
                  <w:rPr>
                    <w:rFonts w:cs="Century Gothic"/>
                    <w:color w:val="0F243E"/>
                    <w:sz w:val="22"/>
                    <w:szCs w:val="26"/>
                  </w:rPr>
                  <w:fldChar w:fldCharType="begin"/>
                </w:r>
                <w:r>
                  <w:rPr>
                    <w:rFonts w:cs="Century Gothic"/>
                    <w:color w:val="0F243E"/>
                    <w:sz w:val="22"/>
                    <w:szCs w:val="26"/>
                  </w:rPr>
                  <w:instrText xml:space="preserve"> PAGE \* ARABIC </w:instrText>
                </w:r>
                <w:r>
                  <w:rPr>
                    <w:rFonts w:cs="Century Gothic"/>
                    <w:color w:val="0F243E"/>
                    <w:sz w:val="22"/>
                    <w:szCs w:val="26"/>
                  </w:rPr>
                  <w:fldChar w:fldCharType="separate"/>
                </w:r>
                <w:r w:rsidR="00F14A4B">
                  <w:rPr>
                    <w:rFonts w:cs="Century Gothic"/>
                    <w:noProof/>
                    <w:color w:val="0F243E"/>
                    <w:sz w:val="22"/>
                    <w:szCs w:val="26"/>
                  </w:rPr>
                  <w:t>3</w:t>
                </w:r>
                <w:r>
                  <w:rPr>
                    <w:rFonts w:cs="Century Gothic"/>
                    <w:color w:val="0F243E"/>
                    <w:sz w:val="22"/>
                    <w:szCs w:val="2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  <w:p w:rsidR="00110EC5" w:rsidRDefault="00110EC5">
    <w:pPr>
      <w:pStyle w:val="Stopka"/>
      <w:rPr>
        <w:rFonts w:ascii="Calibri" w:eastAsia="Calibri" w:hAnsi="Calibri" w:cs="Calibri"/>
        <w:color w:val="0F243E"/>
        <w:sz w:val="26"/>
        <w:szCs w:val="26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305D" w:rsidRDefault="0069305D" w:rsidP="00DA6906">
      <w:r>
        <w:separator/>
      </w:r>
    </w:p>
  </w:footnote>
  <w:footnote w:type="continuationSeparator" w:id="0">
    <w:p w:rsidR="0069305D" w:rsidRDefault="0069305D" w:rsidP="00DA69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0EC5" w:rsidRPr="009176A5" w:rsidRDefault="0069305D" w:rsidP="009176A5">
    <w:pPr>
      <w:pStyle w:val="Nagwek"/>
    </w:pPr>
    <w:r>
      <w:rPr>
        <w:noProof/>
        <w:lang w:eastAsia="pl-PL"/>
      </w:rPr>
      <w:pict>
        <v:group id="Grupa 3" o:spid="_x0000_s2050" style="position:absolute;margin-left:25.1pt;margin-top:-15.05pt;width:408pt;height:51.75pt;z-index:251658752;mso-width-relative:margin;mso-height-relative:margin" coordsize="67621,9474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IBLAAAAAEAAj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C&#10;lQAAAABSZ2h0bG9uZwAABSs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COEJJTQQMAAAAAAi/AAAAAQAAAKAAAABQAAAB4AAAlgAAAAijABgAAf/Y/+0ADEFk&#10;b2JlX0NNAAL/7gAOQWRvYmUAZIAAAAAB/9sAhAAMCAgICQgMCQkMEQsKCxEVDwwMDxUYExMVExMY&#10;EQwMDAwMDBEMDAwMDAwMDAwMDAwMDAwMDAwMDAwMDAwMDAwMAQ0LCw0ODRAODhAUDg4OFBQODg4O&#10;FBEMDAwMDBERDAwMDAwMEQwMDAwMDAwMDAwMDAwMDAwMDAwMDAwMDAwMDAz/wAARCABQ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z/4v/iSUNDX1BST0ZJTEUA&#10;Agl5UCWHjDt7sSD4iDR9xVuJre9zZVLCqLJ0g0pfo4J1tEI3nnB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3/&#10;4v/iSUNDX1BST0ZJTEUAAwmKxEcpg8NONHzBVj12wF1Fcb5jS2y9alFnvHJXYrx6XF27hGB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b/4v/iSUNDX1BST0ZJTEUABAkPAAB2FwAAdh8AAHcmAAB3LwAAdzgAAHdC&#10;AAB3TQAAdlkAAHZ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7/4v/iSUNDX1BST0ZJTEUABQmnfNutpH3crKF+&#10;3augft2poH7dqaB+3amgft2poH7dqaB+3a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v/4v/iSUNDX1BST0ZJ&#10;TEUABgm8Al060gJcOegBXDn5AVs4/wFbN/8BWzf/Ac87AAC9QgAArEQ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4v/iSUNDX1BST0ZJTEUABwn/lRAC/5MdB/+OKg//jTUY/5U8IP+ZRSv/nU05/5xZR/+YZVb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D/4v/iSUNDX1BST0ZJTEUACAkhAP8ALAD/ADoA/wBHAPwAUwD2AF8A&#10;8wBpAPEAcQDvAHkA7gB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4oHwSUNDX1BST0ZJTEUACQ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2051" type="#_x0000_t75" style="position:absolute;left:17322;top:167;width:17881;height:93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QgLrDAAAA2gAAAA8AAABkcnMvZG93bnJldi54bWxEj81qwzAQhO+BvoPYQm+JnBxKcKOE/pDE&#10;+Ba3hR4Xa2sZWytjKbaTp48ChR6HmfmG2ewm24qBel87VrBcJCCIS6drrhR8fe7naxA+IGtsHZOC&#10;C3nYbR9mG0y1G/lEQxEqESHsU1RgQuhSKX1pyKJfuI44er+utxii7Cupexwj3LZylSTP0mLNccFg&#10;R++GyqY4WwU/e/O2bJw7mkPznVdZ95EfhqtST4/T6wuIQFP4D/+1M61gBfcr8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JCAusMAAADaAAAADwAAAAAAAAAAAAAAAACf&#10;AgAAZHJzL2Rvd25yZXYueG1sUEsFBgAAAAAEAAQA9wAAAI8DAAAAAA==&#10;" filled="t" fillcolor="#4f81bd">
            <v:imagedata r:id="rId1" o:title=""/>
            <v:path arrowok="t"/>
          </v:shape>
          <v:shape id="Obraz 3" o:spid="_x0000_s2052" type="#_x0000_t75" style="position:absolute;width:16516;height:92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AhM/CAAAA2gAAAA8AAABkcnMvZG93bnJldi54bWxEj0GLwjAUhO+C/yE8wduaqrhKNYqIwsqe&#10;rIJ6ezTPttq8lCar3f31G0HwOMzMN8xs0ZhS3Kl2hWUF/V4Egji1uuBMwWG/+ZiAcB5ZY2mZFPyS&#10;g8W83ZphrO2Dd3RPfCYChF2MCnLvq1hKl+Zk0PVsRRy8i60N+iDrTOoaHwFuSjmIok9psOCwkGNF&#10;q5zSW/JjFPwleMTzBQ96nK63o2Flr9H3Salup1lOQXhq/Dv8an9pBUN4Xgk3QM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AITPwgAAANoAAAAPAAAAAAAAAAAAAAAAAJ8C&#10;AABkcnMvZG93bnJldi54bWxQSwUGAAAAAAQABAD3AAAAjgMAAAAA&#10;" filled="t" fillcolor="#4f81bd">
            <v:imagedata r:id="rId2" o:title=""/>
            <v:path arrowok="t"/>
          </v:shape>
          <v:shape id="Obraz 5" o:spid="_x0000_s2053" type="#_x0000_t75" style="position:absolute;left:36923;top:2498;width:4164;height:46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PF6fCAAAA2gAAAA8AAABkcnMvZG93bnJldi54bWxEj09rwkAUxO8Fv8PyhN7qxkBLia4iQsCL&#10;lSRevD2yL380+zZmtyZ++26h0OMwM79h1tvJdOJBg2stK1guIhDEpdUt1wrORfr2CcJ5ZI2dZVLw&#10;JAfbzexljYm2I2f0yH0tAoRdggoa7/tESlc2ZNAtbE8cvMoOBn2QQy31gGOAm07GUfQhDbYcFhrs&#10;ad9Qecu/jYJTVuSRbHv+qi7XwqfV8U7xUanX+bRbgfA0+f/wX/ugFbzD75VwA+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zxenwgAAANoAAAAPAAAAAAAAAAAAAAAAAJ8C&#10;AABkcnMvZG93bnJldi54bWxQSwUGAAAAAAQABAD3AAAAjgMAAAAA&#10;" filled="t" fillcolor="#4f81bd">
            <v:imagedata r:id="rId3" o:title=""/>
            <v:path arrowok="t"/>
          </v:shape>
          <v:shape id="Obraz 6" o:spid="_x0000_s2054" type="#_x0000_t75" style="position:absolute;left:44336;top:1272;width:23285;height:71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LyD7AAAAA2gAAAA8AAABkcnMvZG93bnJldi54bWxEj0+LwjAUxO/CfofwFrxpqgfRahQRFmR3&#10;L/67P5pnU21eukm09dtvBMHjMDO/YRarztbiTj5UjhWMhhkI4sLpiksFx8PXYAoiRGSNtWNS8KAA&#10;q+VHb4G5di3v6L6PpUgQDjkqMDE2uZShMGQxDF1DnLyz8xZjkr6U2mOb4LaW4yybSIsVpwWDDW0M&#10;Fdf9zSoYW32pf7/b5op/4TSrjr6dmh+l+p/deg4iUhff4Vd7qxVM4Hkl3QC5/A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4vIPsAAAADaAAAADwAAAAAAAAAAAAAAAACfAgAA&#10;ZHJzL2Rvd25yZXYueG1sUEsFBgAAAAAEAAQA9wAAAIwDAAAAAA==&#10;">
            <v:imagedata r:id="rId4" o:title=""/>
          </v:shape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2"/>
        <w:szCs w:val="22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/>
        <w:b w:val="0"/>
        <w:sz w:val="22"/>
        <w:szCs w:val="22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Arial" w:hAnsi="Arial" w:cs="Arial"/>
        <w:b w:val="0"/>
        <w:sz w:val="22"/>
        <w:szCs w:val="22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cs="Arial" w:hint="default"/>
        <w:b w:val="0"/>
        <w:bCs w:val="0"/>
        <w:sz w:val="22"/>
        <w:szCs w:val="22"/>
        <w:lang w:eastAsia="pl-PL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cs="Arial" w:hint="default"/>
        <w:b w:val="0"/>
        <w:bCs w:val="0"/>
        <w:sz w:val="22"/>
        <w:szCs w:val="22"/>
        <w:lang w:eastAsia="pl-PL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Arial" w:hAnsi="Arial" w:cs="Arial"/>
        <w:b w:val="0"/>
        <w:sz w:val="22"/>
        <w:szCs w:val="22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eastAsia="Times New Roman" w:hAnsi="Arial" w:cs="Arial" w:hint="default"/>
        <w:b w:val="0"/>
        <w:bCs w:val="0"/>
        <w:sz w:val="22"/>
        <w:szCs w:val="22"/>
        <w:lang w:eastAsia="pl-PL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/>
        <w:b w:val="0"/>
        <w:sz w:val="22"/>
        <w:szCs w:val="22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eastAsia="Times New Roman" w:hAnsi="Arial" w:cs="Arial"/>
        <w:b w:val="0"/>
        <w:sz w:val="22"/>
        <w:szCs w:val="22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b w:val="0"/>
        <w:sz w:val="22"/>
        <w:szCs w:val="22"/>
      </w:rPr>
    </w:lvl>
  </w:abstractNum>
  <w:abstractNum w:abstractNumId="11" w15:restartNumberingAfterBreak="0">
    <w:nsid w:val="0000000C"/>
    <w:multiLevelType w:val="multilevel"/>
    <w:tmpl w:val="0000000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37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76A5"/>
    <w:rsid w:val="00110EC5"/>
    <w:rsid w:val="00230B1D"/>
    <w:rsid w:val="004043F5"/>
    <w:rsid w:val="0052064D"/>
    <w:rsid w:val="005B3874"/>
    <w:rsid w:val="0069305D"/>
    <w:rsid w:val="006F7362"/>
    <w:rsid w:val="009176A5"/>
    <w:rsid w:val="00923BA7"/>
    <w:rsid w:val="00944217"/>
    <w:rsid w:val="00AC09D2"/>
    <w:rsid w:val="00B50777"/>
    <w:rsid w:val="00E30EB7"/>
    <w:rsid w:val="00F14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oNotEmbedSmartTags/>
  <w:decimalSymbol w:val=","/>
  <w:listSeparator w:val=";"/>
  <w15:docId w15:val="{B0A9AD50-F073-4828-8DF3-063E9A129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Arial" w:hAnsi="Arial" w:cs="Arial" w:hint="default"/>
      <w:sz w:val="22"/>
      <w:szCs w:val="22"/>
    </w:rPr>
  </w:style>
  <w:style w:type="character" w:customStyle="1" w:styleId="WW8Num2z0">
    <w:name w:val="WW8Num2z0"/>
    <w:rPr>
      <w:rFonts w:ascii="Arial" w:hAnsi="Arial" w:cs="Arial"/>
      <w:b w:val="0"/>
      <w:sz w:val="22"/>
      <w:szCs w:val="22"/>
    </w:rPr>
  </w:style>
  <w:style w:type="character" w:customStyle="1" w:styleId="WW8Num3z0">
    <w:name w:val="WW8Num3z0"/>
    <w:rPr>
      <w:rFonts w:ascii="Arial" w:hAnsi="Arial" w:cs="Arial"/>
      <w:b w:val="0"/>
      <w:sz w:val="22"/>
      <w:szCs w:val="22"/>
    </w:rPr>
  </w:style>
  <w:style w:type="character" w:customStyle="1" w:styleId="WW8Num4z0">
    <w:name w:val="WW8Num4z0"/>
    <w:rPr>
      <w:rFonts w:ascii="Arial" w:eastAsia="Times New Roman" w:hAnsi="Arial" w:cs="Arial" w:hint="default"/>
      <w:b w:val="0"/>
      <w:bCs w:val="0"/>
      <w:sz w:val="22"/>
      <w:szCs w:val="22"/>
      <w:lang w:eastAsia="pl-PL"/>
    </w:rPr>
  </w:style>
  <w:style w:type="character" w:customStyle="1" w:styleId="WW8Num5z0">
    <w:name w:val="WW8Num5z0"/>
    <w:rPr>
      <w:rFonts w:ascii="Arial" w:eastAsia="Times New Roman" w:hAnsi="Arial" w:cs="Arial" w:hint="default"/>
      <w:b w:val="0"/>
      <w:bCs w:val="0"/>
      <w:sz w:val="22"/>
      <w:szCs w:val="22"/>
      <w:lang w:eastAsia="pl-PL"/>
    </w:rPr>
  </w:style>
  <w:style w:type="character" w:customStyle="1" w:styleId="WW8Num6z0">
    <w:name w:val="WW8Num6z0"/>
    <w:rPr>
      <w:rFonts w:ascii="Arial" w:hAnsi="Arial" w:cs="Arial"/>
      <w:b w:val="0"/>
      <w:sz w:val="22"/>
      <w:szCs w:val="22"/>
    </w:rPr>
  </w:style>
  <w:style w:type="character" w:customStyle="1" w:styleId="WW8Num7z0">
    <w:name w:val="WW8Num7z0"/>
    <w:rPr>
      <w:rFonts w:ascii="Arial" w:eastAsia="Times New Roman" w:hAnsi="Arial" w:cs="Arial" w:hint="default"/>
      <w:b w:val="0"/>
      <w:bCs w:val="0"/>
      <w:sz w:val="22"/>
      <w:szCs w:val="22"/>
      <w:lang w:eastAsia="pl-PL"/>
    </w:rPr>
  </w:style>
  <w:style w:type="character" w:customStyle="1" w:styleId="WW8Num8z0">
    <w:name w:val="WW8Num8z0"/>
    <w:rPr>
      <w:rFonts w:ascii="Arial" w:hAnsi="Arial" w:cs="Arial"/>
      <w:b w:val="0"/>
      <w:sz w:val="22"/>
      <w:szCs w:val="22"/>
    </w:rPr>
  </w:style>
  <w:style w:type="character" w:customStyle="1" w:styleId="WW8Num9z0">
    <w:name w:val="WW8Num9z0"/>
    <w:rPr>
      <w:rFonts w:ascii="Arial" w:eastAsia="Times New Roman" w:hAnsi="Arial" w:cs="Arial"/>
      <w:b w:val="0"/>
      <w:sz w:val="22"/>
      <w:szCs w:val="22"/>
    </w:rPr>
  </w:style>
  <w:style w:type="character" w:customStyle="1" w:styleId="WW8Num10z0">
    <w:name w:val="WW8Num10z0"/>
    <w:rPr>
      <w:rFonts w:ascii="Times New Roman" w:hAnsi="Times New Roman" w:cs="Times New Roman"/>
      <w:sz w:val="24"/>
      <w:szCs w:val="24"/>
    </w:rPr>
  </w:style>
  <w:style w:type="character" w:customStyle="1" w:styleId="WW8Num11z0">
    <w:name w:val="WW8Num11z0"/>
    <w:rPr>
      <w:rFonts w:ascii="Arial" w:hAnsi="Arial" w:cs="Arial" w:hint="default"/>
      <w:b w:val="0"/>
      <w:sz w:val="22"/>
      <w:szCs w:val="22"/>
    </w:rPr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Arial" w:hAnsi="Arial" w:cs="Arial" w:hint="default"/>
      <w:sz w:val="22"/>
      <w:szCs w:val="22"/>
    </w:rPr>
  </w:style>
  <w:style w:type="character" w:customStyle="1" w:styleId="WW8Num15z0">
    <w:name w:val="WW8Num15z0"/>
    <w:rPr>
      <w:rFonts w:ascii="Arial" w:hAnsi="Arial" w:cs="Arial"/>
      <w:b w:val="0"/>
      <w:sz w:val="22"/>
      <w:szCs w:val="22"/>
    </w:rPr>
  </w:style>
  <w:style w:type="character" w:customStyle="1" w:styleId="WW8Num16z0">
    <w:name w:val="WW8Num16z0"/>
    <w:rPr>
      <w:rFonts w:ascii="Symbol" w:hAnsi="Symbol" w:cs="Symbol" w:hint="default"/>
      <w:sz w:val="22"/>
      <w:szCs w:val="22"/>
    </w:rPr>
  </w:style>
  <w:style w:type="character" w:customStyle="1" w:styleId="WW8Num17z0">
    <w:name w:val="WW8Num17z0"/>
    <w:rPr>
      <w:rFonts w:ascii="Arial" w:hAnsi="Arial" w:cs="Arial" w:hint="default"/>
      <w:b w:val="0"/>
      <w:sz w:val="22"/>
      <w:szCs w:val="22"/>
    </w:rPr>
  </w:style>
  <w:style w:type="character" w:customStyle="1" w:styleId="WW8Num18z0">
    <w:name w:val="WW8Num18z0"/>
    <w:rPr>
      <w:rFonts w:ascii="Arial" w:hAnsi="Arial" w:cs="Arial"/>
      <w:b w:val="0"/>
      <w:sz w:val="22"/>
      <w:szCs w:val="22"/>
    </w:rPr>
  </w:style>
  <w:style w:type="character" w:customStyle="1" w:styleId="WW8Num19z0">
    <w:name w:val="WW8Num19z0"/>
    <w:rPr>
      <w:rFonts w:ascii="Symbol" w:hAnsi="Symbol" w:cs="Symbol" w:hint="default"/>
      <w:sz w:val="22"/>
      <w:szCs w:val="22"/>
    </w:rPr>
  </w:style>
  <w:style w:type="character" w:customStyle="1" w:styleId="WW8Num20z0">
    <w:name w:val="WW8Num20z0"/>
    <w:rPr>
      <w:rFonts w:ascii="Arial" w:hAnsi="Arial" w:cs="Arial"/>
      <w:b w:val="0"/>
      <w:bCs w:val="0"/>
      <w:sz w:val="22"/>
      <w:szCs w:val="22"/>
    </w:rPr>
  </w:style>
  <w:style w:type="character" w:customStyle="1" w:styleId="WW8Num21z0">
    <w:name w:val="WW8Num21z0"/>
    <w:rPr>
      <w:rFonts w:ascii="Arial" w:hAnsi="Arial" w:cs="Arial" w:hint="default"/>
    </w:rPr>
  </w:style>
  <w:style w:type="character" w:customStyle="1" w:styleId="WW8Num22z0">
    <w:name w:val="WW8Num22z0"/>
    <w:rPr>
      <w:rFonts w:ascii="Arial" w:eastAsia="Times New Roman" w:hAnsi="Arial" w:cs="Arial"/>
      <w:b w:val="0"/>
      <w:sz w:val="22"/>
      <w:szCs w:val="22"/>
    </w:rPr>
  </w:style>
  <w:style w:type="character" w:customStyle="1" w:styleId="WW8Num23z0">
    <w:name w:val="WW8Num23z0"/>
    <w:rPr>
      <w:rFonts w:ascii="Arial" w:hAnsi="Arial" w:cs="Arial"/>
      <w:b w:val="0"/>
      <w:bCs w:val="0"/>
      <w:sz w:val="22"/>
      <w:szCs w:val="22"/>
    </w:rPr>
  </w:style>
  <w:style w:type="character" w:customStyle="1" w:styleId="WW8Num24z0">
    <w:name w:val="WW8Num24z0"/>
  </w:style>
  <w:style w:type="character" w:customStyle="1" w:styleId="WW8Num25z0">
    <w:name w:val="WW8Num25z0"/>
    <w:rPr>
      <w:rFonts w:ascii="Arial" w:hAnsi="Arial" w:cs="Arial" w:hint="default"/>
    </w:rPr>
  </w:style>
  <w:style w:type="character" w:customStyle="1" w:styleId="WW8Num26z0">
    <w:name w:val="WW8Num26z0"/>
  </w:style>
  <w:style w:type="character" w:customStyle="1" w:styleId="WW8Num27z0">
    <w:name w:val="WW8Num27z0"/>
    <w:rPr>
      <w:rFonts w:cs="Arial" w:hint="default"/>
    </w:rPr>
  </w:style>
  <w:style w:type="character" w:customStyle="1" w:styleId="WW8Num28z0">
    <w:name w:val="WW8Num28z0"/>
    <w:rPr>
      <w:rFonts w:ascii="Arial" w:hAnsi="Arial" w:cs="Arial" w:hint="default"/>
      <w:b w:val="0"/>
      <w:sz w:val="22"/>
      <w:szCs w:val="22"/>
    </w:rPr>
  </w:style>
  <w:style w:type="character" w:customStyle="1" w:styleId="WW8Num29z0">
    <w:name w:val="WW8Num29z0"/>
    <w:rPr>
      <w:rFonts w:ascii="Arial" w:hAnsi="Arial" w:cs="Arial" w:hint="default"/>
      <w:b w:val="0"/>
      <w:sz w:val="22"/>
      <w:szCs w:val="22"/>
    </w:rPr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Domylnaczcionkaakapitu1">
    <w:name w:val="Domyślna czcionka akapitu1"/>
  </w:style>
  <w:style w:type="character" w:styleId="Pogrubienie">
    <w:name w:val="Strong"/>
    <w:qFormat/>
    <w:rPr>
      <w:b/>
      <w:bCs/>
    </w:rPr>
  </w:style>
  <w:style w:type="character" w:styleId="Uwydatnienie">
    <w:name w:val="Emphasis"/>
    <w:qFormat/>
    <w:rPr>
      <w:i/>
      <w:iCs/>
    </w:rPr>
  </w:style>
  <w:style w:type="character" w:styleId="Hipercze">
    <w:name w:val="Hyperlink"/>
    <w:rPr>
      <w:color w:val="0000FF"/>
      <w:u w:val="single"/>
    </w:rPr>
  </w:style>
  <w:style w:type="character" w:customStyle="1" w:styleId="NagwekZnak">
    <w:name w:val="Nagłówek Znak"/>
    <w:rPr>
      <w:sz w:val="24"/>
      <w:szCs w:val="24"/>
    </w:rPr>
  </w:style>
  <w:style w:type="character" w:customStyle="1" w:styleId="StopkaZnak">
    <w:name w:val="Stopka Znak"/>
    <w:rPr>
      <w:sz w:val="24"/>
      <w:szCs w:val="24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BezodstpwZnak">
    <w:name w:val="Bez odstępów Znak"/>
    <w:rPr>
      <w:rFonts w:ascii="Calibri" w:hAnsi="Calibri" w:cs="Calibri"/>
      <w:sz w:val="22"/>
      <w:szCs w:val="22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  <w:basedOn w:val="Domylnaczcionkaakapitu1"/>
  </w:style>
  <w:style w:type="character" w:customStyle="1" w:styleId="TematkomentarzaZnak">
    <w:name w:val="Temat komentarza Znak"/>
    <w:rPr>
      <w:b/>
      <w:bCs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customStyle="1" w:styleId="msolistparagraph0">
    <w:name w:val="msolistparagraph"/>
    <w:basedOn w:val="Normalny"/>
    <w:pPr>
      <w:spacing w:before="280" w:after="280"/>
    </w:pPr>
  </w:style>
  <w:style w:type="paragraph" w:styleId="NormalnyWeb">
    <w:name w:val="Normal (Web)"/>
    <w:basedOn w:val="Normalny"/>
    <w:pPr>
      <w:spacing w:before="280" w:after="280"/>
    </w:p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Bezodstpw">
    <w:name w:val="No Spacing"/>
    <w:qFormat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Tekstkomentarza1">
    <w:name w:val="Tekst komentarza1"/>
    <w:basedOn w:val="Normalny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Akapitzlist">
    <w:name w:val="List Paragraph"/>
    <w:basedOn w:val="Normalny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awartoramki">
    <w:name w:val="Zawartość ramki"/>
    <w:basedOn w:val="Normalny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1300</Words>
  <Characters>7802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REKRUTACJI I UDZIAŁU W PROJEKCIE</vt:lpstr>
    </vt:vector>
  </TitlesOfParts>
  <Company/>
  <LinksUpToDate>false</LinksUpToDate>
  <CharactersWithSpaces>9084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REKRUTACJI I UDZIAŁU W PROJEKCIE</dc:title>
  <dc:creator>Jacek.K</dc:creator>
  <cp:lastModifiedBy>klient</cp:lastModifiedBy>
  <cp:revision>7</cp:revision>
  <cp:lastPrinted>2016-12-29T09:44:00Z</cp:lastPrinted>
  <dcterms:created xsi:type="dcterms:W3CDTF">2019-05-19T17:21:00Z</dcterms:created>
  <dcterms:modified xsi:type="dcterms:W3CDTF">2019-07-30T09:27:00Z</dcterms:modified>
</cp:coreProperties>
</file>